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17F80" w14:textId="64F06B12" w:rsidR="004A6298" w:rsidRPr="00C65A18" w:rsidRDefault="00892823">
      <w:pPr>
        <w:tabs>
          <w:tab w:val="left" w:pos="3150"/>
        </w:tabs>
        <w:spacing w:line="320" w:lineRule="atLeast"/>
        <w:rPr>
          <w:sz w:val="21"/>
          <w:szCs w:val="21"/>
        </w:rPr>
      </w:pPr>
      <w:r>
        <w:rPr>
          <w:b/>
          <w:bCs/>
          <w:sz w:val="20"/>
          <w:szCs w:val="20"/>
        </w:rPr>
        <w:t xml:space="preserve">  </w:t>
      </w:r>
      <w:r w:rsidR="004A6298" w:rsidRPr="00C65A18">
        <w:rPr>
          <w:b/>
          <w:bCs/>
          <w:sz w:val="21"/>
          <w:szCs w:val="21"/>
        </w:rPr>
        <w:t xml:space="preserve">BHAMATHI PAI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88"/>
        <w:gridCol w:w="3482"/>
        <w:gridCol w:w="3829"/>
      </w:tblGrid>
      <w:tr w:rsidR="004A6298" w14:paraId="6AE1668C" w14:textId="77777777">
        <w:tc>
          <w:tcPr>
            <w:tcW w:w="2988" w:type="dxa"/>
          </w:tcPr>
          <w:p w14:paraId="29551FE1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Phone: +91 9901 987 813</w:t>
            </w:r>
          </w:p>
        </w:tc>
        <w:tc>
          <w:tcPr>
            <w:tcW w:w="3482" w:type="dxa"/>
          </w:tcPr>
          <w:p w14:paraId="41B4B987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 xml:space="preserve">Email id: </w:t>
            </w:r>
            <w:r w:rsidRPr="007238CB">
              <w:rPr>
                <w:sz w:val="20"/>
                <w:szCs w:val="20"/>
              </w:rPr>
              <w:t>bhamathipai@gmail.com</w:t>
            </w:r>
          </w:p>
        </w:tc>
        <w:tc>
          <w:tcPr>
            <w:tcW w:w="3829" w:type="dxa"/>
          </w:tcPr>
          <w:p w14:paraId="4D3E5220" w14:textId="77777777" w:rsidR="004A6298" w:rsidRDefault="004A6298">
            <w:pPr>
              <w:spacing w:line="320" w:lineRule="atLeast"/>
              <w:rPr>
                <w:sz w:val="18"/>
                <w:szCs w:val="18"/>
              </w:rPr>
            </w:pPr>
            <w:r w:rsidRPr="007238CB">
              <w:rPr>
                <w:sz w:val="20"/>
                <w:szCs w:val="20"/>
              </w:rPr>
              <w:t>https://www.linkedin.com/in/bhamathipai/</w:t>
            </w:r>
          </w:p>
        </w:tc>
      </w:tr>
    </w:tbl>
    <w:p w14:paraId="6427E94A" w14:textId="645D1C34" w:rsidR="004A6298" w:rsidRDefault="004A6298">
      <w:pPr>
        <w:spacing w:line="320" w:lineRule="atLeast"/>
      </w:pPr>
      <w:r>
        <w:rPr>
          <w:sz w:val="18"/>
          <w:szCs w:val="18"/>
        </w:rPr>
        <w:t>______________________________________________________________________________</w:t>
      </w:r>
      <w:r w:rsidR="00FD112A">
        <w:rPr>
          <w:sz w:val="18"/>
          <w:szCs w:val="18"/>
        </w:rPr>
        <w:t>__</w:t>
      </w:r>
      <w:r>
        <w:rPr>
          <w:sz w:val="18"/>
          <w:szCs w:val="18"/>
        </w:rPr>
        <w:t>_______________________</w:t>
      </w:r>
    </w:p>
    <w:p w14:paraId="6A2DB364" w14:textId="59EFCA60" w:rsidR="004A6298" w:rsidRDefault="00DB7E9A" w:rsidP="00FD112A">
      <w:pPr>
        <w:spacing w:line="320" w:lineRule="atLeast"/>
        <w:ind w:right="260"/>
        <w:jc w:val="both"/>
      </w:pPr>
      <w:r w:rsidRPr="00DB7E9A">
        <w:rPr>
          <w:b/>
          <w:sz w:val="20"/>
          <w:szCs w:val="20"/>
        </w:rPr>
        <w:t xml:space="preserve">Senior Software Engineer with </w:t>
      </w:r>
      <w:r>
        <w:rPr>
          <w:b/>
          <w:sz w:val="20"/>
          <w:szCs w:val="20"/>
        </w:rPr>
        <w:t>12+ years of</w:t>
      </w:r>
      <w:r w:rsidRPr="00DB7E9A">
        <w:rPr>
          <w:b/>
          <w:sz w:val="20"/>
          <w:szCs w:val="20"/>
        </w:rPr>
        <w:t xml:space="preserve"> experience in Java, Spring Boot, distributed systems, and API development, delivering reliable solutions for large-scale business platforms. Strong background in technical leadership, cloud migration, automation, and end-to-end project delivery.</w:t>
      </w:r>
    </w:p>
    <w:p w14:paraId="7647F8AA" w14:textId="77777777" w:rsidR="004A6298" w:rsidRDefault="004A6298">
      <w:pPr>
        <w:spacing w:line="320" w:lineRule="atLeast"/>
        <w:rPr>
          <w:b/>
          <w:sz w:val="16"/>
          <w:szCs w:val="16"/>
        </w:rPr>
      </w:pPr>
    </w:p>
    <w:p w14:paraId="421B7CD5" w14:textId="77777777" w:rsidR="004A6298" w:rsidRDefault="004A6298">
      <w:pPr>
        <w:spacing w:line="320" w:lineRule="atLeast"/>
      </w:pPr>
      <w:r>
        <w:rPr>
          <w:color w:val="0000FF"/>
          <w:sz w:val="20"/>
          <w:szCs w:val="20"/>
        </w:rPr>
        <w:t>Technical Skills</w:t>
      </w:r>
    </w:p>
    <w:tbl>
      <w:tblPr>
        <w:tblW w:w="0" w:type="auto"/>
        <w:tblInd w:w="279" w:type="dxa"/>
        <w:tblLayout w:type="fixed"/>
        <w:tblCellMar>
          <w:top w:w="29" w:type="dxa"/>
          <w:left w:w="29" w:type="dxa"/>
          <w:bottom w:w="14" w:type="dxa"/>
          <w:right w:w="14" w:type="dxa"/>
        </w:tblCellMar>
        <w:tblLook w:val="0000" w:firstRow="0" w:lastRow="0" w:firstColumn="0" w:lastColumn="0" w:noHBand="0" w:noVBand="0"/>
      </w:tblPr>
      <w:tblGrid>
        <w:gridCol w:w="1984"/>
        <w:gridCol w:w="7936"/>
      </w:tblGrid>
      <w:tr w:rsidR="004A6298" w14:paraId="4CB7561D" w14:textId="77777777" w:rsidTr="00C65A18">
        <w:trPr>
          <w:trHeight w:val="33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390C096" w14:textId="44939C65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Software</w:t>
            </w:r>
            <w:r w:rsidR="00C65A18">
              <w:rPr>
                <w:b/>
                <w:bCs/>
                <w:sz w:val="20"/>
                <w:szCs w:val="20"/>
              </w:rPr>
              <w:t xml:space="preserve"> Dev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8FFBA" w14:textId="437E559F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Java, Spring Boot, Oracle SQL</w:t>
            </w:r>
            <w:r w:rsidR="00654FC2">
              <w:rPr>
                <w:sz w:val="20"/>
                <w:szCs w:val="20"/>
              </w:rPr>
              <w:t>, Cassandra, YugaByte</w:t>
            </w:r>
          </w:p>
        </w:tc>
      </w:tr>
      <w:tr w:rsidR="00C65A18" w14:paraId="20598900" w14:textId="77777777" w:rsidTr="00C65A18">
        <w:trPr>
          <w:trHeight w:val="33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8933FE" w14:textId="1E1ED4A0" w:rsidR="00C65A18" w:rsidRDefault="00C65A18">
            <w:pPr>
              <w:spacing w:line="3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CI/CD</w:t>
            </w:r>
            <w:r w:rsidR="00654FC2">
              <w:rPr>
                <w:b/>
                <w:bCs/>
                <w:sz w:val="20"/>
                <w:szCs w:val="20"/>
              </w:rPr>
              <w:t xml:space="preserve"> tools</w:t>
            </w:r>
          </w:p>
        </w:tc>
        <w:tc>
          <w:tcPr>
            <w:tcW w:w="7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C5443" w14:textId="2E7136B0" w:rsidR="00C65A18" w:rsidRDefault="00654FC2">
            <w:pPr>
              <w:spacing w:line="3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GitHub. </w:t>
            </w:r>
            <w:r w:rsidR="00C65A18">
              <w:rPr>
                <w:sz w:val="20"/>
                <w:szCs w:val="20"/>
              </w:rPr>
              <w:t>Maven, Gradle, Jenkins, GitHub Actions</w:t>
            </w:r>
          </w:p>
        </w:tc>
      </w:tr>
    </w:tbl>
    <w:p w14:paraId="306F84AE" w14:textId="77777777" w:rsidR="004A6298" w:rsidRDefault="004A6298">
      <w:pPr>
        <w:rPr>
          <w:color w:val="0000FF"/>
          <w:sz w:val="20"/>
          <w:szCs w:val="20"/>
        </w:rPr>
      </w:pPr>
    </w:p>
    <w:p w14:paraId="56A822FE" w14:textId="5614A898" w:rsidR="00FB7F1F" w:rsidRPr="004C33E5" w:rsidRDefault="004A6298">
      <w:pPr>
        <w:spacing w:line="320" w:lineRule="atLeas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Project Experience </w:t>
      </w:r>
    </w:p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38"/>
        <w:gridCol w:w="7904"/>
      </w:tblGrid>
      <w:tr w:rsidR="00FB7F1F" w14:paraId="5395EEE9" w14:textId="77777777" w:rsidTr="00DC5CF8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28381BB" w14:textId="77777777" w:rsidR="00FB7F1F" w:rsidRDefault="00FB7F1F" w:rsidP="00DC5CF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49B49" w14:textId="115AFECE" w:rsidR="00FB7F1F" w:rsidRDefault="00FB7F1F" w:rsidP="00DC5CF8">
            <w:r>
              <w:rPr>
                <w:b/>
                <w:bCs/>
                <w:sz w:val="20"/>
                <w:szCs w:val="20"/>
              </w:rPr>
              <w:t>American Express</w:t>
            </w:r>
          </w:p>
        </w:tc>
      </w:tr>
      <w:tr w:rsidR="00FB7F1F" w14:paraId="35B7945A" w14:textId="77777777" w:rsidTr="00DC5CF8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FB325D" w14:textId="77777777" w:rsidR="00FB7F1F" w:rsidRDefault="00FB7F1F" w:rsidP="00DC5CF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7F2B9" w14:textId="2F743F72" w:rsidR="00FB7F1F" w:rsidRDefault="00FB7F1F" w:rsidP="00DC5CF8">
            <w:r>
              <w:rPr>
                <w:sz w:val="20"/>
                <w:szCs w:val="20"/>
              </w:rPr>
              <w:t xml:space="preserve">May 2022 – </w:t>
            </w:r>
            <w:r w:rsidR="000F0389">
              <w:rPr>
                <w:sz w:val="20"/>
                <w:szCs w:val="20"/>
              </w:rPr>
              <w:t>Aug 2026</w:t>
            </w:r>
          </w:p>
        </w:tc>
      </w:tr>
      <w:tr w:rsidR="00FB7F1F" w14:paraId="5F0D7BE5" w14:textId="77777777" w:rsidTr="00DC5CF8">
        <w:trPr>
          <w:trHeight w:val="117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C2FECF" w14:textId="77777777" w:rsidR="00FB7F1F" w:rsidRDefault="00FB7F1F" w:rsidP="00DC5CF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63B4A" w14:textId="03BA7A03" w:rsidR="00FB7F1F" w:rsidRDefault="00CD3EEE" w:rsidP="00DC5CF8">
            <w:r>
              <w:rPr>
                <w:b/>
                <w:bCs/>
                <w:sz w:val="20"/>
                <w:szCs w:val="20"/>
              </w:rPr>
              <w:t>Software Engineer III</w:t>
            </w:r>
          </w:p>
        </w:tc>
      </w:tr>
      <w:tr w:rsidR="00FB7F1F" w14:paraId="571AAF80" w14:textId="77777777" w:rsidTr="00DC5CF8">
        <w:trPr>
          <w:trHeight w:val="654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E2DD9D2" w14:textId="77777777" w:rsidR="00FB7F1F" w:rsidRDefault="00FB7F1F" w:rsidP="00DC5CF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Responsibilities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4F88A" w14:textId="77777777" w:rsidR="00654FC2" w:rsidRDefault="00FB7F1F" w:rsidP="00654FC2">
            <w:pPr>
              <w:spacing w:line="3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Handling a team of 7 people, responsible for </w:t>
            </w:r>
          </w:p>
          <w:p w14:paraId="091A03BD" w14:textId="60423612" w:rsidR="00654FC2" w:rsidRPr="004C33E5" w:rsidRDefault="00A77618" w:rsidP="004C33E5">
            <w:pPr>
              <w:pStyle w:val="ListParagraph"/>
              <w:numPr>
                <w:ilvl w:val="0"/>
                <w:numId w:val="6"/>
              </w:numPr>
              <w:spacing w:line="320" w:lineRule="atLeast"/>
              <w:rPr>
                <w:sz w:val="20"/>
                <w:szCs w:val="20"/>
              </w:rPr>
            </w:pPr>
            <w:r w:rsidRPr="00654FC2">
              <w:rPr>
                <w:sz w:val="20"/>
                <w:szCs w:val="20"/>
              </w:rPr>
              <w:t xml:space="preserve">Maintaining the Data </w:t>
            </w:r>
            <w:proofErr w:type="spellStart"/>
            <w:r w:rsidRPr="00654FC2">
              <w:rPr>
                <w:sz w:val="20"/>
                <w:szCs w:val="20"/>
              </w:rPr>
              <w:t>Ingestor</w:t>
            </w:r>
            <w:proofErr w:type="spellEnd"/>
            <w:r w:rsidRPr="00654FC2">
              <w:rPr>
                <w:sz w:val="20"/>
                <w:szCs w:val="20"/>
              </w:rPr>
              <w:t xml:space="preserve"> layer which receives financial transactions</w:t>
            </w:r>
            <w:r w:rsidR="004C33E5">
              <w:rPr>
                <w:sz w:val="20"/>
                <w:szCs w:val="20"/>
              </w:rPr>
              <w:t xml:space="preserve">, </w:t>
            </w:r>
            <w:r w:rsidRPr="00654FC2">
              <w:rPr>
                <w:sz w:val="20"/>
                <w:szCs w:val="20"/>
              </w:rPr>
              <w:t>processes them and stores to Cassandra DB</w:t>
            </w:r>
            <w:r w:rsidR="00654FC2" w:rsidRPr="00654FC2">
              <w:rPr>
                <w:sz w:val="20"/>
                <w:szCs w:val="20"/>
              </w:rPr>
              <w:t>, YugaByte</w:t>
            </w:r>
            <w:r w:rsidR="004C33E5">
              <w:rPr>
                <w:sz w:val="20"/>
                <w:szCs w:val="20"/>
              </w:rPr>
              <w:t xml:space="preserve"> and w</w:t>
            </w:r>
            <w:r w:rsidRPr="004C33E5">
              <w:rPr>
                <w:sz w:val="20"/>
                <w:szCs w:val="20"/>
              </w:rPr>
              <w:t xml:space="preserve">orking on enhancing and maintaining the </w:t>
            </w:r>
            <w:r w:rsidR="00654FC2" w:rsidRPr="004C33E5">
              <w:rPr>
                <w:sz w:val="20"/>
                <w:szCs w:val="20"/>
              </w:rPr>
              <w:t xml:space="preserve">REST </w:t>
            </w:r>
            <w:r w:rsidRPr="004C33E5">
              <w:rPr>
                <w:sz w:val="20"/>
                <w:szCs w:val="20"/>
              </w:rPr>
              <w:t>APIs</w:t>
            </w:r>
            <w:r w:rsidR="004C33E5">
              <w:rPr>
                <w:sz w:val="20"/>
                <w:szCs w:val="20"/>
              </w:rPr>
              <w:t xml:space="preserve"> to serve data to Merchant Servicing Application.</w:t>
            </w:r>
          </w:p>
          <w:p w14:paraId="6460228F" w14:textId="25F5FDA2" w:rsidR="00654FC2" w:rsidRPr="00654FC2" w:rsidRDefault="006F5904" w:rsidP="00654FC2">
            <w:pPr>
              <w:pStyle w:val="ListParagraph"/>
              <w:numPr>
                <w:ilvl w:val="0"/>
                <w:numId w:val="6"/>
              </w:numPr>
              <w:spacing w:line="3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lead for the Automation in the DevOps India team working on e</w:t>
            </w:r>
            <w:r w:rsidR="00654FC2" w:rsidRPr="00654FC2">
              <w:rPr>
                <w:sz w:val="20"/>
                <w:szCs w:val="20"/>
              </w:rPr>
              <w:t>nhancements</w:t>
            </w:r>
            <w:r w:rsidR="00654FC2">
              <w:rPr>
                <w:sz w:val="20"/>
                <w:szCs w:val="20"/>
              </w:rPr>
              <w:t xml:space="preserve"> of</w:t>
            </w:r>
            <w:r w:rsidR="00654FC2" w:rsidRPr="00654FC2">
              <w:rPr>
                <w:sz w:val="20"/>
                <w:szCs w:val="20"/>
              </w:rPr>
              <w:t xml:space="preserve"> CI/CD pipelines for GMST projects</w:t>
            </w:r>
            <w:r>
              <w:rPr>
                <w:sz w:val="20"/>
                <w:szCs w:val="20"/>
              </w:rPr>
              <w:t xml:space="preserve"> using GitHub Actions post migration from Jenkins</w:t>
            </w:r>
          </w:p>
        </w:tc>
      </w:tr>
    </w:tbl>
    <w:p w14:paraId="4FC199FC" w14:textId="77777777" w:rsidR="00FB7F1F" w:rsidRDefault="00FB7F1F">
      <w:pPr>
        <w:spacing w:line="320" w:lineRule="atLeast"/>
      </w:pPr>
    </w:p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38"/>
        <w:gridCol w:w="7904"/>
      </w:tblGrid>
      <w:tr w:rsidR="004A6298" w14:paraId="3C5A1371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08E5186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A6B7B" w14:textId="77777777" w:rsidR="004A6298" w:rsidRDefault="004A6298">
            <w:r>
              <w:rPr>
                <w:b/>
                <w:bCs/>
                <w:sz w:val="20"/>
                <w:szCs w:val="20"/>
              </w:rPr>
              <w:t>Laurus Infosystems</w:t>
            </w:r>
          </w:p>
        </w:tc>
      </w:tr>
      <w:tr w:rsidR="004A6298" w14:paraId="5A5EBAE0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A8B402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EA862" w14:textId="0D8AE4B9" w:rsidR="004A6298" w:rsidRDefault="004A6298">
            <w:r>
              <w:rPr>
                <w:sz w:val="20"/>
                <w:szCs w:val="20"/>
              </w:rPr>
              <w:t xml:space="preserve">Jan 2022 </w:t>
            </w:r>
            <w:r w:rsidR="00FB7F1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FB7F1F">
              <w:rPr>
                <w:sz w:val="20"/>
                <w:szCs w:val="20"/>
              </w:rPr>
              <w:t>May 2022</w:t>
            </w:r>
          </w:p>
        </w:tc>
      </w:tr>
      <w:tr w:rsidR="004A6298" w14:paraId="47A29AF0" w14:textId="77777777">
        <w:trPr>
          <w:trHeight w:val="117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340634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EE923" w14:textId="77777777" w:rsidR="004A6298" w:rsidRDefault="004A6298">
            <w:r>
              <w:rPr>
                <w:b/>
                <w:bCs/>
                <w:sz w:val="20"/>
                <w:szCs w:val="20"/>
              </w:rPr>
              <w:t>Senior Software Engineer</w:t>
            </w:r>
          </w:p>
        </w:tc>
      </w:tr>
      <w:tr w:rsidR="004A6298" w14:paraId="0B428EE9" w14:textId="77777777">
        <w:trPr>
          <w:trHeight w:val="654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7E79A9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Responsibilities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69943" w14:textId="4E829308" w:rsidR="00654FC2" w:rsidRPr="00654FC2" w:rsidRDefault="00654FC2" w:rsidP="00654FC2">
            <w:pPr>
              <w:spacing w:line="320" w:lineRule="atLeast"/>
              <w:rPr>
                <w:sz w:val="20"/>
                <w:szCs w:val="20"/>
              </w:rPr>
            </w:pPr>
            <w:r w:rsidRPr="00654FC2">
              <w:rPr>
                <w:sz w:val="20"/>
                <w:szCs w:val="20"/>
              </w:rPr>
              <w:t>Worked as a Team lead in the Pharma Manufacturing MES project</w:t>
            </w:r>
            <w:r>
              <w:rPr>
                <w:sz w:val="20"/>
                <w:szCs w:val="20"/>
              </w:rPr>
              <w:t xml:space="preserve"> h</w:t>
            </w:r>
            <w:r w:rsidR="004A6298">
              <w:rPr>
                <w:sz w:val="20"/>
                <w:szCs w:val="20"/>
              </w:rPr>
              <w:t>andling a team of 5 people, responsible for Backend Rest APIs</w:t>
            </w:r>
            <w:r w:rsidR="006F5904">
              <w:rPr>
                <w:sz w:val="20"/>
                <w:szCs w:val="20"/>
              </w:rPr>
              <w:t xml:space="preserve"> using Java, Spring Boot, MySQL</w:t>
            </w:r>
          </w:p>
        </w:tc>
      </w:tr>
    </w:tbl>
    <w:p w14:paraId="137145F5" w14:textId="77777777" w:rsidR="004A6298" w:rsidRDefault="004A6298"/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38"/>
        <w:gridCol w:w="7904"/>
      </w:tblGrid>
      <w:tr w:rsidR="004A6298" w14:paraId="44EC443D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A36EB3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DA9755" w14:textId="77777777" w:rsidR="004A6298" w:rsidRPr="005D044E" w:rsidRDefault="004A6298">
            <w:pPr>
              <w:rPr>
                <w:b/>
                <w:bCs/>
              </w:rPr>
            </w:pPr>
            <w:r w:rsidRPr="005D044E">
              <w:rPr>
                <w:b/>
                <w:bCs/>
                <w:sz w:val="20"/>
                <w:szCs w:val="20"/>
              </w:rPr>
              <w:t>Conduent Business Services India LLP</w:t>
            </w:r>
          </w:p>
        </w:tc>
      </w:tr>
      <w:tr w:rsidR="004A6298" w14:paraId="7059091D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702A004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19AB5" w14:textId="4F33C5B0" w:rsidR="004A6298" w:rsidRDefault="004A6298">
            <w:r>
              <w:rPr>
                <w:sz w:val="20"/>
                <w:szCs w:val="20"/>
              </w:rPr>
              <w:t xml:space="preserve">June 2018 </w:t>
            </w:r>
            <w:r w:rsidR="006C7C4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6C7C4F">
              <w:rPr>
                <w:sz w:val="20"/>
                <w:szCs w:val="20"/>
              </w:rPr>
              <w:t xml:space="preserve">Dec </w:t>
            </w:r>
            <w:r w:rsidR="00856D3B">
              <w:rPr>
                <w:sz w:val="20"/>
                <w:szCs w:val="20"/>
              </w:rPr>
              <w:t>2021</w:t>
            </w:r>
          </w:p>
        </w:tc>
      </w:tr>
      <w:tr w:rsidR="004A6298" w14:paraId="4FFD4F38" w14:textId="77777777">
        <w:trPr>
          <w:trHeight w:val="117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BF8503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E9816" w14:textId="77777777" w:rsidR="004A6298" w:rsidRDefault="004A6298">
            <w:r>
              <w:rPr>
                <w:sz w:val="20"/>
                <w:szCs w:val="20"/>
              </w:rPr>
              <w:t>Lead IT Engineer</w:t>
            </w:r>
          </w:p>
        </w:tc>
      </w:tr>
      <w:tr w:rsidR="004A6298" w14:paraId="4F9EE13E" w14:textId="77777777">
        <w:trPr>
          <w:trHeight w:val="654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43FC2BE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Responsibilities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22D41" w14:textId="491AE75A" w:rsidR="004A6298" w:rsidRDefault="00654FC2" w:rsidP="00654FC2">
            <w:pPr>
              <w:spacing w:line="320" w:lineRule="atLeast"/>
            </w:pPr>
            <w:r>
              <w:rPr>
                <w:sz w:val="20"/>
                <w:szCs w:val="20"/>
              </w:rPr>
              <w:t xml:space="preserve">Worked as a Team lead in the </w:t>
            </w:r>
            <w:proofErr w:type="spellStart"/>
            <w:r>
              <w:rPr>
                <w:sz w:val="20"/>
                <w:szCs w:val="20"/>
              </w:rPr>
              <w:t>eTIMS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Replatform</w:t>
            </w:r>
            <w:proofErr w:type="spellEnd"/>
            <w:r>
              <w:rPr>
                <w:sz w:val="20"/>
                <w:szCs w:val="20"/>
              </w:rPr>
              <w:t xml:space="preserve"> project </w:t>
            </w:r>
            <w:r w:rsidR="004A6298">
              <w:rPr>
                <w:sz w:val="20"/>
                <w:szCs w:val="20"/>
              </w:rPr>
              <w:t>responsible for Backend Rest APIs for 3 modules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during </w:t>
            </w:r>
            <w:r w:rsidR="004A6298">
              <w:rPr>
                <w:sz w:val="20"/>
                <w:szCs w:val="20"/>
              </w:rPr>
              <w:t>Azure Cloud Migra</w:t>
            </w:r>
            <w:r w:rsidR="006F5904">
              <w:rPr>
                <w:sz w:val="20"/>
                <w:szCs w:val="20"/>
              </w:rPr>
              <w:t>tion using Java, Oracle, Spring Boot, Azure S3 Storage.</w:t>
            </w:r>
          </w:p>
        </w:tc>
      </w:tr>
    </w:tbl>
    <w:p w14:paraId="1D33DE11" w14:textId="77777777" w:rsidR="004A6298" w:rsidRDefault="004A6298">
      <w:pPr>
        <w:spacing w:line="320" w:lineRule="atLeast"/>
        <w:rPr>
          <w:color w:val="0000FF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38"/>
        <w:gridCol w:w="7904"/>
      </w:tblGrid>
      <w:tr w:rsidR="004A6298" w14:paraId="36C27367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D6B263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6644B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 xml:space="preserve">Capgemini Technologies </w:t>
            </w:r>
          </w:p>
        </w:tc>
      </w:tr>
      <w:tr w:rsidR="004A6298" w14:paraId="04DB498A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D20E4F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BC904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Feb 2017 – June 2018</w:t>
            </w:r>
          </w:p>
        </w:tc>
      </w:tr>
      <w:tr w:rsidR="004A6298" w14:paraId="05F7EAA7" w14:textId="77777777">
        <w:trPr>
          <w:trHeight w:val="117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A0F79E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484E7E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Consultant</w:t>
            </w:r>
          </w:p>
        </w:tc>
      </w:tr>
      <w:tr w:rsidR="004A6298" w14:paraId="6F2C523A" w14:textId="77777777">
        <w:trPr>
          <w:trHeight w:val="428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2F1C8F6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732FF" w14:textId="01E1C776" w:rsidR="004A6298" w:rsidRDefault="004A6298">
            <w:pPr>
              <w:spacing w:line="320" w:lineRule="atLeast"/>
              <w:jc w:val="both"/>
            </w:pPr>
            <w:r>
              <w:rPr>
                <w:sz w:val="20"/>
                <w:szCs w:val="20"/>
              </w:rPr>
              <w:t xml:space="preserve">Part of Sales Tracking and Reporting </w:t>
            </w:r>
            <w:r w:rsidR="00787E8B">
              <w:rPr>
                <w:sz w:val="20"/>
                <w:szCs w:val="20"/>
              </w:rPr>
              <w:t>System (</w:t>
            </w:r>
            <w:r>
              <w:rPr>
                <w:sz w:val="20"/>
                <w:szCs w:val="20"/>
              </w:rPr>
              <w:t>STARS) Enhancement Team</w:t>
            </w:r>
            <w:r w:rsidR="004C33E5">
              <w:rPr>
                <w:sz w:val="20"/>
                <w:szCs w:val="20"/>
              </w:rPr>
              <w:t xml:space="preserve"> for Warner Bros account</w:t>
            </w:r>
            <w:r w:rsidR="00162AAB">
              <w:rPr>
                <w:sz w:val="20"/>
                <w:szCs w:val="20"/>
              </w:rPr>
              <w:t xml:space="preserve"> w</w:t>
            </w:r>
            <w:r w:rsidR="00162AAB" w:rsidRPr="004C33E5">
              <w:rPr>
                <w:sz w:val="20"/>
                <w:szCs w:val="20"/>
              </w:rPr>
              <w:t>orking on enhancing and maintaining the</w:t>
            </w:r>
            <w:r w:rsidR="00162AAB">
              <w:rPr>
                <w:sz w:val="20"/>
                <w:szCs w:val="20"/>
              </w:rPr>
              <w:t xml:space="preserve"> Backend </w:t>
            </w:r>
            <w:r w:rsidR="00162AAB" w:rsidRPr="004C33E5">
              <w:rPr>
                <w:sz w:val="20"/>
                <w:szCs w:val="20"/>
              </w:rPr>
              <w:t>APIs</w:t>
            </w:r>
            <w:r w:rsidR="00162AAB">
              <w:rPr>
                <w:sz w:val="20"/>
                <w:szCs w:val="20"/>
              </w:rPr>
              <w:t xml:space="preserve"> (Java/Spring MVC)</w:t>
            </w:r>
            <w:r w:rsidR="00D62CFD">
              <w:rPr>
                <w:sz w:val="20"/>
                <w:szCs w:val="20"/>
              </w:rPr>
              <w:t xml:space="preserve"> using </w:t>
            </w:r>
            <w:r w:rsidR="00D62CFD">
              <w:rPr>
                <w:sz w:val="20"/>
                <w:szCs w:val="20"/>
              </w:rPr>
              <w:t>Java/Spring MVC, Oracle 10g, JSP 2.0, HTML/JavaScript/CSS</w:t>
            </w:r>
          </w:p>
        </w:tc>
      </w:tr>
    </w:tbl>
    <w:p w14:paraId="6AB9C937" w14:textId="77777777" w:rsidR="004A6298" w:rsidRDefault="004A6298">
      <w:pPr>
        <w:spacing w:line="320" w:lineRule="atLeast"/>
        <w:rPr>
          <w:color w:val="0000FF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38"/>
        <w:gridCol w:w="7904"/>
      </w:tblGrid>
      <w:tr w:rsidR="004A6298" w14:paraId="3B8D34D5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9BC48D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03BA6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 xml:space="preserve">Aricent Technologies </w:t>
            </w:r>
          </w:p>
        </w:tc>
      </w:tr>
      <w:tr w:rsidR="004A6298" w14:paraId="7013D0F4" w14:textId="77777777">
        <w:trPr>
          <w:trHeight w:val="12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330ADF1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DB2DE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Dec 2012 – Jun 2013</w:t>
            </w:r>
          </w:p>
        </w:tc>
      </w:tr>
      <w:tr w:rsidR="004A6298" w14:paraId="0AEB14D4" w14:textId="77777777">
        <w:trPr>
          <w:trHeight w:val="117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440678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8FDBE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Senior Software Engineer</w:t>
            </w:r>
          </w:p>
        </w:tc>
      </w:tr>
      <w:tr w:rsidR="004A6298" w14:paraId="5061D546" w14:textId="77777777">
        <w:trPr>
          <w:trHeight w:val="375"/>
          <w:jc w:val="center"/>
        </w:trPr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78AC255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4E355C" w14:textId="6B4EFED0" w:rsidR="004A6298" w:rsidRDefault="004A6298">
            <w:pPr>
              <w:spacing w:line="320" w:lineRule="atLeast"/>
              <w:jc w:val="both"/>
            </w:pPr>
            <w:r>
              <w:rPr>
                <w:sz w:val="20"/>
                <w:szCs w:val="20"/>
              </w:rPr>
              <w:t>Worked in Product Engineering Services in the Comverse Billing System</w:t>
            </w:r>
            <w:r w:rsidR="00162AAB">
              <w:rPr>
                <w:sz w:val="20"/>
                <w:szCs w:val="20"/>
              </w:rPr>
              <w:t xml:space="preserve"> </w:t>
            </w:r>
            <w:r w:rsidR="00162AAB" w:rsidRPr="004C33E5">
              <w:rPr>
                <w:sz w:val="20"/>
                <w:szCs w:val="20"/>
              </w:rPr>
              <w:t>enhancing and maintaining the</w:t>
            </w:r>
            <w:r w:rsidR="00162AAB">
              <w:rPr>
                <w:sz w:val="20"/>
                <w:szCs w:val="20"/>
              </w:rPr>
              <w:t xml:space="preserve"> Backend </w:t>
            </w:r>
            <w:r w:rsidR="00162AAB" w:rsidRPr="004C33E5">
              <w:rPr>
                <w:sz w:val="20"/>
                <w:szCs w:val="20"/>
              </w:rPr>
              <w:t>APIs</w:t>
            </w:r>
            <w:r w:rsidR="00162AAB">
              <w:rPr>
                <w:sz w:val="20"/>
                <w:szCs w:val="20"/>
              </w:rPr>
              <w:t xml:space="preserve"> (Java/Spring MVC)</w:t>
            </w:r>
            <w:r w:rsidR="00D62CFD">
              <w:rPr>
                <w:sz w:val="20"/>
                <w:szCs w:val="20"/>
              </w:rPr>
              <w:t xml:space="preserve"> using </w:t>
            </w:r>
            <w:r w:rsidR="00D62CFD">
              <w:rPr>
                <w:sz w:val="20"/>
                <w:szCs w:val="20"/>
              </w:rPr>
              <w:t>Java/Spring MVC, Oracle 8i , JSF 2.0, HTML/JavaScript/CSS</w:t>
            </w:r>
          </w:p>
        </w:tc>
      </w:tr>
    </w:tbl>
    <w:p w14:paraId="5FA97B48" w14:textId="77777777" w:rsidR="004A6298" w:rsidRDefault="004A6298">
      <w:pPr>
        <w:rPr>
          <w:sz w:val="20"/>
          <w:szCs w:val="20"/>
        </w:rPr>
      </w:pPr>
    </w:p>
    <w:p w14:paraId="18019921" w14:textId="77777777" w:rsidR="00D62CFD" w:rsidRDefault="00D62CFD">
      <w:pPr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24"/>
        <w:gridCol w:w="7891"/>
      </w:tblGrid>
      <w:tr w:rsidR="004A6298" w14:paraId="65C378F8" w14:textId="77777777">
        <w:trPr>
          <w:jc w:val="center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CA12A8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3A89C0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Tata Consultancy Services</w:t>
            </w:r>
          </w:p>
        </w:tc>
      </w:tr>
      <w:tr w:rsidR="004A6298" w14:paraId="771E61B3" w14:textId="77777777">
        <w:trPr>
          <w:jc w:val="center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704A35A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B84B2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Sept 2008 - Nov 2012</w:t>
            </w:r>
          </w:p>
        </w:tc>
      </w:tr>
      <w:tr w:rsidR="004A6298" w14:paraId="3A2494E0" w14:textId="77777777">
        <w:trPr>
          <w:jc w:val="center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970357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80F6D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I.T Analyst</w:t>
            </w:r>
          </w:p>
        </w:tc>
      </w:tr>
      <w:tr w:rsidR="004A6298" w14:paraId="4066287F" w14:textId="77777777">
        <w:trPr>
          <w:jc w:val="center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8702BC5" w14:textId="77777777" w:rsidR="004A6298" w:rsidRDefault="004A6298">
            <w:pPr>
              <w:spacing w:line="320" w:lineRule="atLeast"/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E899" w14:textId="77777777" w:rsidR="004A6298" w:rsidRDefault="004A6298">
            <w:pPr>
              <w:numPr>
                <w:ilvl w:val="0"/>
                <w:numId w:val="5"/>
              </w:numPr>
              <w:spacing w:line="320" w:lineRule="atLeast"/>
            </w:pPr>
            <w:r>
              <w:rPr>
                <w:sz w:val="20"/>
                <w:szCs w:val="20"/>
              </w:rPr>
              <w:t>Solution Designer of the web based application of the Sainsbury’s Digital2Door project. (Roles at both Onsite/Offshore)</w:t>
            </w:r>
          </w:p>
          <w:p w14:paraId="65273316" w14:textId="77777777" w:rsidR="004A6298" w:rsidRDefault="004A6298">
            <w:pPr>
              <w:numPr>
                <w:ilvl w:val="0"/>
                <w:numId w:val="5"/>
              </w:numPr>
              <w:spacing w:line="320" w:lineRule="atLeast"/>
            </w:pPr>
            <w:r>
              <w:rPr>
                <w:sz w:val="20"/>
                <w:szCs w:val="20"/>
              </w:rPr>
              <w:t>Design/Coding for the Click/Collect functionality for Sainsbury’s  Portal</w:t>
            </w:r>
          </w:p>
          <w:p w14:paraId="79D53AD1" w14:textId="77777777" w:rsidR="004A6298" w:rsidRPr="00D62CFD" w:rsidRDefault="004A6298">
            <w:pPr>
              <w:numPr>
                <w:ilvl w:val="0"/>
                <w:numId w:val="5"/>
              </w:numPr>
              <w:spacing w:line="320" w:lineRule="atLeast"/>
            </w:pPr>
            <w:r>
              <w:rPr>
                <w:sz w:val="20"/>
                <w:szCs w:val="20"/>
              </w:rPr>
              <w:t xml:space="preserve">Target Corporation - Project for Overseas Transportation Management </w:t>
            </w:r>
          </w:p>
          <w:p w14:paraId="2BDFB66C" w14:textId="091C03E1" w:rsidR="00D62CFD" w:rsidRDefault="00D62CFD" w:rsidP="00D62CFD">
            <w:pPr>
              <w:spacing w:line="320" w:lineRule="atLeast"/>
            </w:pPr>
            <w:r>
              <w:rPr>
                <w:sz w:val="20"/>
                <w:szCs w:val="20"/>
              </w:rPr>
              <w:t xml:space="preserve">Skills: </w:t>
            </w:r>
            <w:r>
              <w:rPr>
                <w:sz w:val="20"/>
                <w:szCs w:val="20"/>
              </w:rPr>
              <w:t xml:space="preserve">Java/J2EE, JSPs, Oracle, </w:t>
            </w:r>
            <w:proofErr w:type="spellStart"/>
            <w:r>
              <w:rPr>
                <w:sz w:val="20"/>
                <w:szCs w:val="20"/>
              </w:rPr>
              <w:t>BlueMartini</w:t>
            </w:r>
            <w:proofErr w:type="spellEnd"/>
            <w:r>
              <w:rPr>
                <w:sz w:val="20"/>
                <w:szCs w:val="20"/>
              </w:rPr>
              <w:t xml:space="preserve"> Commerce Suite, Spring3.0, JSF, </w:t>
            </w:r>
            <w:proofErr w:type="spellStart"/>
            <w:r>
              <w:rPr>
                <w:sz w:val="20"/>
                <w:szCs w:val="20"/>
              </w:rPr>
              <w:t>Websphere</w:t>
            </w:r>
            <w:proofErr w:type="spellEnd"/>
            <w:r>
              <w:rPr>
                <w:sz w:val="20"/>
                <w:szCs w:val="20"/>
              </w:rPr>
              <w:t xml:space="preserve"> Commerce</w:t>
            </w:r>
          </w:p>
        </w:tc>
      </w:tr>
    </w:tbl>
    <w:p w14:paraId="433E9E19" w14:textId="77777777" w:rsidR="004C33E5" w:rsidRDefault="004C33E5">
      <w:pPr>
        <w:spacing w:line="320" w:lineRule="atLeast"/>
        <w:rPr>
          <w:color w:val="0000FF"/>
          <w:sz w:val="20"/>
          <w:szCs w:val="20"/>
        </w:rPr>
      </w:pPr>
    </w:p>
    <w:p w14:paraId="3F07D76C" w14:textId="4961AD35" w:rsidR="004A6298" w:rsidRDefault="004A6298">
      <w:pPr>
        <w:spacing w:line="320" w:lineRule="atLeast"/>
      </w:pPr>
      <w:r>
        <w:rPr>
          <w:color w:val="0000FF"/>
          <w:sz w:val="20"/>
          <w:szCs w:val="20"/>
        </w:rPr>
        <w:t>Education Summary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7"/>
        <w:gridCol w:w="4230"/>
        <w:gridCol w:w="2313"/>
      </w:tblGrid>
      <w:tr w:rsidR="004A6298" w14:paraId="25A41359" w14:textId="77777777">
        <w:trPr>
          <w:trHeight w:val="230"/>
          <w:jc w:val="center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E02E31" w14:textId="77777777" w:rsidR="004A6298" w:rsidRDefault="004A6298">
            <w:pPr>
              <w:spacing w:line="320" w:lineRule="atLeast"/>
              <w:jc w:val="center"/>
            </w:pPr>
            <w:r>
              <w:rPr>
                <w:b/>
                <w:bCs/>
                <w:sz w:val="20"/>
                <w:szCs w:val="20"/>
              </w:rPr>
              <w:t>Qualification Category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58CD1D" w14:textId="77777777" w:rsidR="004A6298" w:rsidRDefault="004A6298">
            <w:pPr>
              <w:spacing w:line="320" w:lineRule="atLeast"/>
              <w:jc w:val="center"/>
            </w:pPr>
            <w:r>
              <w:rPr>
                <w:b/>
                <w:bCs/>
                <w:sz w:val="20"/>
                <w:szCs w:val="20"/>
              </w:rPr>
              <w:t>Institute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C1BE07" w14:textId="77777777" w:rsidR="004A6298" w:rsidRDefault="004A6298">
            <w:pPr>
              <w:spacing w:line="320" w:lineRule="atLeast"/>
              <w:jc w:val="center"/>
            </w:pPr>
            <w:r>
              <w:rPr>
                <w:b/>
                <w:bCs/>
                <w:sz w:val="20"/>
                <w:szCs w:val="20"/>
              </w:rPr>
              <w:t>University</w:t>
            </w:r>
          </w:p>
        </w:tc>
      </w:tr>
      <w:tr w:rsidR="004A6298" w14:paraId="71F50E21" w14:textId="77777777">
        <w:trPr>
          <w:trHeight w:val="461"/>
          <w:jc w:val="center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9" w:type="dxa"/>
              <w:left w:w="29" w:type="dxa"/>
            </w:tcMar>
          </w:tcPr>
          <w:p w14:paraId="2286FA07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 xml:space="preserve">Master Of Computer Application </w:t>
            </w:r>
          </w:p>
          <w:p w14:paraId="2F3296F7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>(2005-2008)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9" w:type="dxa"/>
              <w:left w:w="29" w:type="dxa"/>
            </w:tcMar>
          </w:tcPr>
          <w:p w14:paraId="42D652F4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>BMS College of Engineering, Bangalore</w:t>
            </w:r>
          </w:p>
          <w:p w14:paraId="33393096" w14:textId="77777777" w:rsidR="004A6298" w:rsidRDefault="004A6298">
            <w:pPr>
              <w:spacing w:line="320" w:lineRule="atLeast"/>
              <w:rPr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9AB15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>VTU, Belgaum</w:t>
            </w:r>
          </w:p>
        </w:tc>
      </w:tr>
      <w:tr w:rsidR="004A6298" w14:paraId="66245091" w14:textId="77777777">
        <w:trPr>
          <w:trHeight w:val="461"/>
          <w:jc w:val="center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9" w:type="dxa"/>
              <w:left w:w="29" w:type="dxa"/>
            </w:tcMar>
          </w:tcPr>
          <w:p w14:paraId="612C0F75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 xml:space="preserve">Bachelor Of Science </w:t>
            </w:r>
          </w:p>
          <w:p w14:paraId="7259E4ED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>(2002 -2005)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9" w:type="dxa"/>
              <w:left w:w="29" w:type="dxa"/>
            </w:tcMar>
          </w:tcPr>
          <w:p w14:paraId="7DB047BD" w14:textId="77777777" w:rsidR="004A6298" w:rsidRDefault="004A6298">
            <w:pPr>
              <w:spacing w:line="320" w:lineRule="atLeast"/>
            </w:pPr>
            <w:r>
              <w:rPr>
                <w:sz w:val="20"/>
                <w:szCs w:val="20"/>
              </w:rPr>
              <w:t xml:space="preserve">The National College, </w:t>
            </w:r>
            <w:proofErr w:type="spellStart"/>
            <w:r>
              <w:rPr>
                <w:sz w:val="20"/>
                <w:szCs w:val="20"/>
              </w:rPr>
              <w:t>Basavangudi</w:t>
            </w:r>
            <w:proofErr w:type="spellEnd"/>
            <w:r>
              <w:rPr>
                <w:sz w:val="20"/>
                <w:szCs w:val="20"/>
              </w:rPr>
              <w:t>, Bangalore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D1039" w14:textId="77777777" w:rsidR="004A6298" w:rsidRDefault="004A6298">
            <w:pPr>
              <w:spacing w:line="320" w:lineRule="atLeast"/>
              <w:jc w:val="center"/>
            </w:pPr>
            <w:r>
              <w:rPr>
                <w:sz w:val="20"/>
                <w:szCs w:val="20"/>
              </w:rPr>
              <w:t>Bangalore University</w:t>
            </w:r>
          </w:p>
        </w:tc>
      </w:tr>
    </w:tbl>
    <w:p w14:paraId="1A33C03E" w14:textId="77777777" w:rsidR="004A6298" w:rsidRDefault="004A6298"/>
    <w:p w14:paraId="4E62BDC6" w14:textId="77777777" w:rsidR="004A6298" w:rsidRDefault="004A6298">
      <w:pPr>
        <w:spacing w:line="320" w:lineRule="atLeast"/>
      </w:pPr>
      <w:r>
        <w:rPr>
          <w:color w:val="0000FF"/>
          <w:sz w:val="20"/>
          <w:szCs w:val="20"/>
        </w:rPr>
        <w:t>Certifications</w:t>
      </w:r>
    </w:p>
    <w:p w14:paraId="2CC18C5C" w14:textId="33837B0E" w:rsidR="00EF2A3E" w:rsidRDefault="00FB7F1F" w:rsidP="004C33E5">
      <w:pPr>
        <w:numPr>
          <w:ilvl w:val="1"/>
          <w:numId w:val="2"/>
        </w:numPr>
        <w:spacing w:line="320" w:lineRule="atLeast"/>
      </w:pPr>
      <w:r>
        <w:rPr>
          <w:sz w:val="20"/>
          <w:szCs w:val="20"/>
        </w:rPr>
        <w:t>Learning Python | LinkedIn Learning | May 2024</w:t>
      </w:r>
      <w:r w:rsidR="00EF2A3E" w:rsidRPr="00EF2A3E">
        <w:rPr>
          <w:sz w:val="20"/>
          <w:szCs w:val="20"/>
        </w:rPr>
        <w:t xml:space="preserve"> </w:t>
      </w:r>
    </w:p>
    <w:p w14:paraId="77303A79" w14:textId="4A5EAA8C" w:rsidR="00EF2A3E" w:rsidRPr="00EF2A3E" w:rsidRDefault="00EF2A3E" w:rsidP="00EF2A3E">
      <w:pPr>
        <w:numPr>
          <w:ilvl w:val="1"/>
          <w:numId w:val="2"/>
        </w:numPr>
        <w:spacing w:line="320" w:lineRule="atLeast"/>
      </w:pPr>
      <w:r w:rsidRPr="00EF2A3E">
        <w:rPr>
          <w:sz w:val="20"/>
          <w:szCs w:val="20"/>
        </w:rPr>
        <w:t xml:space="preserve">Harvard Leadership Edge: Making Sound Decisions Quickly | Amex-Harvard Business Corporate learning | Aug 2023 </w:t>
      </w:r>
    </w:p>
    <w:p w14:paraId="3D17380F" w14:textId="237F920B" w:rsidR="004A6298" w:rsidRDefault="004A6298">
      <w:pPr>
        <w:numPr>
          <w:ilvl w:val="1"/>
          <w:numId w:val="2"/>
        </w:numPr>
        <w:spacing w:line="320" w:lineRule="atLeast"/>
      </w:pPr>
      <w:r>
        <w:rPr>
          <w:sz w:val="20"/>
          <w:szCs w:val="20"/>
        </w:rPr>
        <w:t xml:space="preserve">PG Program in Big Data Engineering | BITS Pilani &amp; </w:t>
      </w:r>
      <w:proofErr w:type="spellStart"/>
      <w:r>
        <w:rPr>
          <w:sz w:val="20"/>
          <w:szCs w:val="20"/>
        </w:rPr>
        <w:t>UpGrad</w:t>
      </w:r>
      <w:proofErr w:type="spellEnd"/>
      <w:r>
        <w:rPr>
          <w:sz w:val="20"/>
          <w:szCs w:val="20"/>
        </w:rPr>
        <w:t xml:space="preserve"> | Mar ’18 – May ‘19</w:t>
      </w:r>
    </w:p>
    <w:p w14:paraId="3ECE7D34" w14:textId="77777777" w:rsidR="004A6298" w:rsidRDefault="004A6298">
      <w:pPr>
        <w:numPr>
          <w:ilvl w:val="1"/>
          <w:numId w:val="2"/>
        </w:numPr>
        <w:spacing w:line="320" w:lineRule="atLeast"/>
      </w:pPr>
      <w:r>
        <w:rPr>
          <w:sz w:val="20"/>
          <w:szCs w:val="20"/>
        </w:rPr>
        <w:t>Sun Certified Java Programmer (SCJP) SE 5 | Nov 2009</w:t>
      </w:r>
    </w:p>
    <w:p w14:paraId="12A600FF" w14:textId="77777777" w:rsidR="004A6298" w:rsidRDefault="004A6298">
      <w:pPr>
        <w:spacing w:line="320" w:lineRule="atLeast"/>
        <w:ind w:left="1080"/>
        <w:rPr>
          <w:sz w:val="20"/>
          <w:szCs w:val="20"/>
        </w:rPr>
      </w:pPr>
    </w:p>
    <w:p w14:paraId="0580E698" w14:textId="4090BDE9" w:rsidR="004A6298" w:rsidRDefault="00006F71">
      <w:pPr>
        <w:spacing w:line="320" w:lineRule="atLeast"/>
      </w:pPr>
      <w:r>
        <w:rPr>
          <w:color w:val="0000FF"/>
          <w:sz w:val="20"/>
          <w:szCs w:val="20"/>
        </w:rPr>
        <w:t>Personal Interests</w:t>
      </w:r>
    </w:p>
    <w:p w14:paraId="11CFB567" w14:textId="77777777" w:rsidR="00006F71" w:rsidRPr="00006F71" w:rsidRDefault="00006F71">
      <w:pPr>
        <w:numPr>
          <w:ilvl w:val="1"/>
          <w:numId w:val="2"/>
        </w:numPr>
        <w:spacing w:line="320" w:lineRule="atLeast"/>
      </w:pPr>
      <w:r>
        <w:rPr>
          <w:sz w:val="20"/>
          <w:szCs w:val="20"/>
        </w:rPr>
        <w:t>Certified Zentangle Teacher</w:t>
      </w:r>
    </w:p>
    <w:p w14:paraId="7336796C" w14:textId="77777777" w:rsidR="00EF2A3E" w:rsidRDefault="004A6298" w:rsidP="00EF2A3E">
      <w:pPr>
        <w:numPr>
          <w:ilvl w:val="1"/>
          <w:numId w:val="2"/>
        </w:numPr>
        <w:spacing w:line="320" w:lineRule="atLeast"/>
      </w:pPr>
      <w:r>
        <w:rPr>
          <w:sz w:val="20"/>
          <w:szCs w:val="20"/>
        </w:rPr>
        <w:t xml:space="preserve">Toastmasters International </w:t>
      </w:r>
      <w:r w:rsidR="00006F71">
        <w:rPr>
          <w:sz w:val="20"/>
          <w:szCs w:val="20"/>
        </w:rPr>
        <w:t>member (</w:t>
      </w:r>
      <w:r>
        <w:rPr>
          <w:sz w:val="20"/>
          <w:szCs w:val="20"/>
        </w:rPr>
        <w:t>April 2017</w:t>
      </w:r>
      <w:r w:rsidR="00006F71">
        <w:rPr>
          <w:sz w:val="20"/>
          <w:szCs w:val="20"/>
        </w:rPr>
        <w:t xml:space="preserve"> - Present)</w:t>
      </w:r>
    </w:p>
    <w:p w14:paraId="3621BFC5" w14:textId="34B3DD1D" w:rsidR="00EF2A3E" w:rsidRPr="00EF2A3E" w:rsidRDefault="00EF2A3E" w:rsidP="00EF2A3E">
      <w:pPr>
        <w:numPr>
          <w:ilvl w:val="2"/>
          <w:numId w:val="2"/>
        </w:numPr>
        <w:spacing w:line="320" w:lineRule="atLeast"/>
      </w:pPr>
      <w:r w:rsidRPr="00EF2A3E">
        <w:rPr>
          <w:sz w:val="20"/>
          <w:szCs w:val="20"/>
        </w:rPr>
        <w:t>Distinguished Toastmaster | Jun 2020</w:t>
      </w:r>
    </w:p>
    <w:p w14:paraId="529955C8" w14:textId="33271587" w:rsidR="004A6298" w:rsidRDefault="004A6298" w:rsidP="00EF2A3E">
      <w:pPr>
        <w:numPr>
          <w:ilvl w:val="2"/>
          <w:numId w:val="2"/>
        </w:numPr>
        <w:spacing w:line="320" w:lineRule="atLeast"/>
      </w:pPr>
      <w:r w:rsidRPr="00EF2A3E">
        <w:rPr>
          <w:sz w:val="20"/>
          <w:szCs w:val="20"/>
        </w:rPr>
        <w:t>Served as Area Director and Division Director in District 92(Bangalore)</w:t>
      </w:r>
      <w:r w:rsidR="00787E8B">
        <w:rPr>
          <w:sz w:val="20"/>
          <w:szCs w:val="20"/>
        </w:rPr>
        <w:t xml:space="preserve"> | 2020-2021</w:t>
      </w:r>
    </w:p>
    <w:p w14:paraId="01619567" w14:textId="77777777" w:rsidR="004A6298" w:rsidRDefault="004A6298">
      <w:pPr>
        <w:spacing w:line="320" w:lineRule="atLeast"/>
      </w:pPr>
    </w:p>
    <w:sectPr w:rsidR="004A629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76" w:right="720" w:bottom="7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CE10" w14:textId="77777777" w:rsidR="00581C8F" w:rsidRDefault="00581C8F">
      <w:r>
        <w:separator/>
      </w:r>
    </w:p>
  </w:endnote>
  <w:endnote w:type="continuationSeparator" w:id="0">
    <w:p w14:paraId="45CAE922" w14:textId="77777777" w:rsidR="00581C8F" w:rsidRDefault="0058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3B68" w14:textId="77777777" w:rsidR="004A6298" w:rsidRDefault="004A6298">
    <w:pPr>
      <w:spacing w:line="320" w:lineRule="atLeast"/>
    </w:pPr>
    <w:r>
      <w:rPr>
        <w:sz w:val="20"/>
        <w:szCs w:val="20"/>
      </w:rPr>
      <w:t>Resume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238C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          Bhamathi Pai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0BD89" w14:textId="77777777" w:rsidR="004A6298" w:rsidRDefault="004A62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014B" w14:textId="77777777" w:rsidR="00581C8F" w:rsidRDefault="00581C8F">
      <w:r>
        <w:separator/>
      </w:r>
    </w:p>
  </w:footnote>
  <w:footnote w:type="continuationSeparator" w:id="0">
    <w:p w14:paraId="6A80C44E" w14:textId="77777777" w:rsidR="00581C8F" w:rsidRDefault="00581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8A5D" w14:textId="77777777" w:rsidR="004A6298" w:rsidRDefault="004A6298">
    <w:pPr>
      <w:spacing w:line="320" w:lineRule="atLeast"/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1DDA" w14:textId="77777777" w:rsidR="004A6298" w:rsidRDefault="004A629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89F469B"/>
    <w:multiLevelType w:val="hybridMultilevel"/>
    <w:tmpl w:val="8C2291E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9627310">
    <w:abstractNumId w:val="0"/>
  </w:num>
  <w:num w:numId="2" w16cid:durableId="55055408">
    <w:abstractNumId w:val="1"/>
  </w:num>
  <w:num w:numId="3" w16cid:durableId="979043241">
    <w:abstractNumId w:val="2"/>
  </w:num>
  <w:num w:numId="4" w16cid:durableId="278344517">
    <w:abstractNumId w:val="3"/>
  </w:num>
  <w:num w:numId="5" w16cid:durableId="255983838">
    <w:abstractNumId w:val="4"/>
  </w:num>
  <w:num w:numId="6" w16cid:durableId="1713533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CB"/>
    <w:rsid w:val="00006F71"/>
    <w:rsid w:val="000C7FCD"/>
    <w:rsid w:val="000F0389"/>
    <w:rsid w:val="001351C9"/>
    <w:rsid w:val="00162AAB"/>
    <w:rsid w:val="001A175F"/>
    <w:rsid w:val="00221084"/>
    <w:rsid w:val="00222C36"/>
    <w:rsid w:val="00294AA9"/>
    <w:rsid w:val="002C710F"/>
    <w:rsid w:val="003678EB"/>
    <w:rsid w:val="003A5EEA"/>
    <w:rsid w:val="003C67DE"/>
    <w:rsid w:val="004A6298"/>
    <w:rsid w:val="004C33E5"/>
    <w:rsid w:val="004C5C73"/>
    <w:rsid w:val="004E51FD"/>
    <w:rsid w:val="005761C8"/>
    <w:rsid w:val="00581C8F"/>
    <w:rsid w:val="00590B5E"/>
    <w:rsid w:val="005A3C2C"/>
    <w:rsid w:val="005A6F1D"/>
    <w:rsid w:val="005D044E"/>
    <w:rsid w:val="005F7382"/>
    <w:rsid w:val="0060039A"/>
    <w:rsid w:val="00627EEA"/>
    <w:rsid w:val="006542D0"/>
    <w:rsid w:val="00654FC2"/>
    <w:rsid w:val="006568BD"/>
    <w:rsid w:val="00696240"/>
    <w:rsid w:val="006C7C4F"/>
    <w:rsid w:val="006F5904"/>
    <w:rsid w:val="007238CB"/>
    <w:rsid w:val="007377BF"/>
    <w:rsid w:val="00771B8E"/>
    <w:rsid w:val="00787E8B"/>
    <w:rsid w:val="007A47E8"/>
    <w:rsid w:val="008120BD"/>
    <w:rsid w:val="008379D5"/>
    <w:rsid w:val="00856D3B"/>
    <w:rsid w:val="00883F52"/>
    <w:rsid w:val="00892823"/>
    <w:rsid w:val="008D55E1"/>
    <w:rsid w:val="00903E38"/>
    <w:rsid w:val="00935E28"/>
    <w:rsid w:val="00936780"/>
    <w:rsid w:val="009B1FEC"/>
    <w:rsid w:val="00A77618"/>
    <w:rsid w:val="00B912EC"/>
    <w:rsid w:val="00B93575"/>
    <w:rsid w:val="00C36CB3"/>
    <w:rsid w:val="00C574DA"/>
    <w:rsid w:val="00C65A18"/>
    <w:rsid w:val="00C91DAA"/>
    <w:rsid w:val="00CD3EEE"/>
    <w:rsid w:val="00D21544"/>
    <w:rsid w:val="00D62CFD"/>
    <w:rsid w:val="00D8513A"/>
    <w:rsid w:val="00DB3823"/>
    <w:rsid w:val="00DB7E9A"/>
    <w:rsid w:val="00DC0591"/>
    <w:rsid w:val="00DF3F38"/>
    <w:rsid w:val="00E20ACB"/>
    <w:rsid w:val="00EB51AD"/>
    <w:rsid w:val="00EF2A3E"/>
    <w:rsid w:val="00F04D5F"/>
    <w:rsid w:val="00FB1DCD"/>
    <w:rsid w:val="00FB7F1F"/>
    <w:rsid w:val="00F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3EDFD34"/>
  <w15:chartTrackingRefBased/>
  <w15:docId w15:val="{EEC1B5D1-2763-0E43-8259-2ADFB47A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Heading1Char">
    <w:name w:val="Heading 1 Char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Heading2Char">
    <w:name w:val="Heading 2 Char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</w:rPr>
  </w:style>
  <w:style w:type="character" w:customStyle="1" w:styleId="HeaderChar">
    <w:name w:val="Header Char"/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Times New Roman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val="en-US" w:eastAsia="zh-CN" w:bidi="kn-I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175F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color w:val="auto"/>
      <w:lang w:val="en-IN" w:eastAsia="en-GB"/>
    </w:rPr>
  </w:style>
  <w:style w:type="paragraph" w:styleId="ListParagraph">
    <w:name w:val="List Paragraph"/>
    <w:basedOn w:val="Normal"/>
    <w:uiPriority w:val="34"/>
    <w:qFormat/>
    <w:rsid w:val="00EF2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3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5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admin\Desktop\Resume_BhamathiPa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158f467-f592-4f68-b205-41e7c092277d}" enabled="1" method="Standard" siteId="{66295b3b-c4fd-41af-a077-c0ec2a40e36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Resume_BhamathiPai</Template>
  <TotalTime>185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Resume</vt:lpstr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Resume</dc:title>
  <dc:subject/>
  <dc:creator>WINDOWS-XP</dc:creator>
  <cp:keywords/>
  <cp:lastModifiedBy>Bhamathi Pai</cp:lastModifiedBy>
  <cp:revision>7</cp:revision>
  <cp:lastPrinted>2026-06-13T12:11:00Z</cp:lastPrinted>
  <dcterms:created xsi:type="dcterms:W3CDTF">2026-06-17T15:42:00Z</dcterms:created>
  <dcterms:modified xsi:type="dcterms:W3CDTF">2026-09-01T06:05:00Z</dcterms:modified>
</cp:coreProperties>
</file>